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before="77" w:lineRule="auto" w:line="259"/>
        <w:ind w:left="6759" w:right="114" w:firstLine="55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FICIO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LETTOR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10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ind w:right="12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TO: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EFER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ABROGATIVI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RT.75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UZ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1"/>
        <w:ind w:left="11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GIUGNO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2022.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pict>
          <v:group style="position:absolute;margin-left:140.604pt;margin-top:13.3151pt;width:396.588pt;height:0.48pt;mso-position-horizontal-relative:page;mso-position-vertical-relative:paragraph;z-index:-181" coordorigin="2812,266" coordsize="7932,10">
            <v:group style="position:absolute;left:2817;top:271;width:720;height:0" coordorigin="2817,271" coordsize="720,0">
              <v:shape style="position:absolute;left:2817;top:271;width:720;height:0" coordorigin="2817,271" coordsize="720,0" path="m2817,271l3537,271e" filled="f" stroked="t" strokeweight="0.48pt" strokecolor="#000000">
                <v:path arrowok="t"/>
              </v:shape>
              <v:group style="position:absolute;left:3539;top:271;width:7200;height:0" coordorigin="3539,271" coordsize="7200,0">
                <v:shape style="position:absolute;left:3539;top:271;width:7200;height:0" coordorigin="3539,271" coordsize="7200,0" path="m3539,271l10739,271e" filled="f" stroked="t" strokeweight="0.48pt" strokecolor="#00000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sottos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ritto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                  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      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pict>
          <v:group style="position:absolute;margin-left:298.296pt;margin-top:13.3151pt;width:240.604pt;height:0.48pt;mso-position-horizontal-relative:page;mso-position-vertical-relative:paragraph;z-index:-180" coordorigin="5966,266" coordsize="4812,10">
            <v:group style="position:absolute;left:5971;top:271;width:3600;height:0" coordorigin="5971,271" coordsize="3600,0">
              <v:shape style="position:absolute;left:5971;top:271;width:3600;height:0" coordorigin="5971,271" coordsize="3600,0" path="m5971,271l9571,271e" filled="f" stroked="t" strokeweight="0.48pt" strokecolor="#000000">
                <v:path arrowok="t"/>
              </v:shape>
              <v:group style="position:absolute;left:9573;top:271;width:1200;height:0" coordorigin="9573,271" coordsize="1200,0">
                <v:shape style="position:absolute;left:9573;top:271;width:1200;height:0" coordorigin="9573,271" coordsize="1200,0" path="m9573,271l10773,271e" filled="f" stroked="t" strokeweight="0.48pt" strokecolor="#000000">
                  <v:path arrowok="t"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                                                             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13" w:right="48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420" w:right="442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Comunal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ggio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2022.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 w:lineRule="auto" w:line="258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’art.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D.P.R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28.12.2000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445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rtt.46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28.12.2000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n.445.</w:t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273" w:right="427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HIARA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540" w:val="left"/>
        </w:tabs>
        <w:jc w:val="left"/>
        <w:spacing w:before="41" w:lineRule="auto" w:line="258"/>
        <w:ind w:left="1553" w:right="75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lbo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unico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rsone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Calibri" w:hAnsi="Calibri" w:eastAsia="Calibri" w:ascii="Calibri"/>
          <w:sz w:val="22"/>
          <w:szCs w:val="22"/>
        </w:rPr>
        <w:tabs>
          <w:tab w:pos="1540" w:val="left"/>
        </w:tabs>
        <w:jc w:val="left"/>
        <w:spacing w:before="20" w:lineRule="auto" w:line="250"/>
        <w:ind w:left="1553" w:right="80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di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av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one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sul</w:t>
      </w:r>
      <w:r>
        <w:rPr>
          <w:rFonts w:cs="Times New Roman" w:hAnsi="Times New Roman" w:eastAsia="Times New Roman" w:ascii="Times New Roman"/>
          <w:spacing w:val="4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4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dei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son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ai</w:t>
      </w:r>
      <w:r>
        <w:rPr>
          <w:rFonts w:cs="Times New Roman" w:hAnsi="Times New Roman" w:eastAsia="Times New Roman" w:ascii="Times New Roman"/>
          <w:spacing w:val="4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en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13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E)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16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7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9</w:t>
      </w:r>
      <w:r>
        <w:rPr>
          <w:rFonts w:cs="Calibri" w:hAnsi="Calibri" w:eastAsia="Calibri" w:ascii="Calibri"/>
          <w:spacing w:val="0"/>
          <w:w w:val="100"/>
          <w:sz w:val="22"/>
          <w:szCs w:val="22"/>
        </w:rPr>
        <w:t>.</w:t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3564"/>
      </w:pPr>
      <w:r>
        <w:pict>
          <v:group style="position:absolute;margin-left:382.63pt;margin-top:102.975pt;width:156pt;height:0pt;mso-position-horizontal-relative:page;mso-position-vertical-relative:paragraph;z-index:-179" coordorigin="7653,2060" coordsize="3120,0">
            <v:shape style="position:absolute;left:7653;top:2060;width:3120;height:0" coordorigin="7653,2060" coordsize="3120,0" path="m7653,2060l10773,2060e" filled="f" stroked="t" strokeweight="0.48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lega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ità.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  <w:sectPr>
          <w:pgSz w:w="11920" w:h="16840"/>
          <w:pgMar w:top="1320" w:bottom="280" w:left="1020" w:right="1020"/>
        </w:sectPr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3820" w:val="left"/>
        </w:tabs>
        <w:jc w:val="left"/>
        <w:spacing w:before="29"/>
        <w:ind w:left="113" w:right="-56"/>
      </w:pPr>
      <w:r>
        <w:rPr>
          <w:rFonts w:cs="Times New Roman" w:hAnsi="Times New Roman" w:eastAsia="Times New Roman" w:ascii="Times New Roman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sz w:val="24"/>
          <w:szCs w:val="24"/>
        </w:rPr>
        <w:t>RA,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sectPr>
          <w:type w:val="continuous"/>
          <w:pgSz w:w="11920" w:h="16840"/>
          <w:pgMar w:top="1320" w:bottom="280" w:left="1020" w:right="1020"/>
          <w:cols w:num="2" w:equalWidth="off">
            <w:col w:w="3826" w:space="3899"/>
            <w:col w:w="2155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3"/>
        <w:ind w:left="4468"/>
      </w:pPr>
      <w:r>
        <w:pict>
          <v:shape type="#_x0000_t75" style="width:46.5pt;height:59.95pt">
            <v:imagedata o:title="" r:id="rId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33" w:lineRule="exact" w:line="220"/>
        <w:ind w:left="3936" w:right="3943"/>
      </w:pPr>
      <w:r>
        <w:rPr>
          <w:rFonts w:cs="Times New Roman" w:hAnsi="Times New Roman" w:eastAsia="Times New Roman" w:ascii="Times New Roman"/>
          <w:i/>
          <w:color w:val="333333"/>
          <w:w w:val="99"/>
          <w:position w:val="-1"/>
          <w:sz w:val="20"/>
          <w:szCs w:val="20"/>
        </w:rPr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position w:val="-1"/>
          <w:sz w:val="20"/>
          <w:szCs w:val="20"/>
          <w:u w:val="single" w:color="333333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position w:val="-1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  <w:u w:val="single" w:color="333333"/>
        </w:rPr>
        <w:t>OM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position w:val="-1"/>
          <w:sz w:val="20"/>
          <w:szCs w:val="20"/>
          <w:u w:val="single" w:color="333333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position w:val="-1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position w:val="-1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position w:val="-1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position w:val="-1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  <w:u w:val="single" w:color="333333"/>
        </w:rPr>
        <w:t>DI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position w:val="-1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  <w:u w:val="single" w:color="333333"/>
        </w:rPr>
        <w:t>MATE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  <w:u w:val="single" w:color="333333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position w:val="-1"/>
          <w:sz w:val="20"/>
          <w:szCs w:val="20"/>
        </w:rPr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  <w:sectPr>
          <w:pgSz w:w="11920" w:h="16840"/>
          <w:pgMar w:top="100" w:bottom="280" w:left="1020" w:right="1020"/>
        </w:sectPr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396" w:right="-50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</w:rPr>
        <w:t>Ge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position w:val="-1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</w:rPr>
        <w:t>tile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position w:val="-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position w:val="-1"/>
          <w:sz w:val="20"/>
          <w:szCs w:val="20"/>
        </w:rPr>
        <w:t>itta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position w:val="-1"/>
          <w:sz w:val="20"/>
          <w:szCs w:val="20"/>
        </w:rPr>
        <w:t>ino/</w:t>
      </w:r>
      <w:r>
        <w:rPr>
          <w:rFonts w:cs="Times New Roman" w:hAnsi="Times New Roman" w:eastAsia="Times New Roman" w:ascii="Times New Roman"/>
          <w:b/>
          <w:i/>
          <w:color w:val="333333"/>
          <w:spacing w:val="2"/>
          <w:w w:val="100"/>
          <w:position w:val="-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position w:val="-1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before="33"/>
        <w:ind w:left="2214" w:right="4285"/>
      </w:pPr>
      <w:r>
        <w:br w:type="column"/>
      </w:r>
      <w:r>
        <w:rPr>
          <w:rFonts w:cs="Times New Roman" w:hAnsi="Times New Roman" w:eastAsia="Times New Roman" w:ascii="Times New Roman"/>
          <w:i/>
          <w:color w:val="333333"/>
          <w:w w:val="99"/>
          <w:sz w:val="20"/>
          <w:szCs w:val="20"/>
        </w:rPr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  <w:u w:val="single" w:color="333333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  <w:u w:val="single" w:color="333333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  <w:u w:val="single" w:color="333333"/>
        </w:rPr>
        <w:t>UTATO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-17" w:right="2056"/>
        <w:sectPr>
          <w:type w:val="continuous"/>
          <w:pgSz w:w="11920" w:h="16840"/>
          <w:pgMar w:top="1320" w:bottom="280" w:left="1020" w:right="1020"/>
          <w:cols w:num="2" w:equalWidth="off">
            <w:col w:w="2007" w:space="60"/>
            <w:col w:w="7813"/>
          </w:cols>
        </w:sectPr>
      </w:pP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VA</w:t>
      </w:r>
      <w:r>
        <w:rPr>
          <w:rFonts w:cs="Times New Roman" w:hAnsi="Times New Roman" w:eastAsia="Times New Roman" w:ascii="Times New Roman"/>
          <w:b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3"/>
          <w:w w:val="9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RS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NA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9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99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99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99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4"/>
        <w:ind w:left="113" w:right="80" w:firstLine="284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mità</w:t>
      </w:r>
      <w:r>
        <w:rPr>
          <w:rFonts w:cs="Times New Roman" w:hAnsi="Times New Roman" w:eastAsia="Times New Roman" w:ascii="Times New Roman"/>
          <w:i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eo</w:t>
      </w:r>
      <w:r>
        <w:rPr>
          <w:rFonts w:cs="Times New Roman" w:hAnsi="Times New Roman" w:eastAsia="Times New Roman" w:ascii="Times New Roman"/>
          <w:i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i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tez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i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"GDPR"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esta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tiva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i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tera</w:t>
      </w:r>
      <w:r>
        <w:rPr>
          <w:rFonts w:cs="Times New Roman" w:hAnsi="Times New Roman" w:eastAsia="Times New Roman" w:ascii="Times New Roman"/>
          <w:b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“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b/>
          <w:i/>
          <w:color w:val="333333"/>
          <w:spacing w:val="-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e”</w:t>
      </w:r>
      <w:r>
        <w:rPr>
          <w:rFonts w:cs="Times New Roman" w:hAnsi="Times New Roman" w:eastAsia="Times New Roman" w:ascii="Times New Roman"/>
          <w:b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b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i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ent</w:t>
      </w:r>
      <w:r>
        <w:rPr>
          <w:rFonts w:cs="Times New Roman" w:hAnsi="Times New Roman" w:eastAsia="Times New Roman" w:ascii="Times New Roman"/>
          <w:b/>
          <w:i/>
          <w:color w:val="333333"/>
          <w:spacing w:val="4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lle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lità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i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i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iti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ll’i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tere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i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mmis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elett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lica</w:t>
      </w:r>
      <w:r>
        <w:rPr>
          <w:rFonts w:cs="Times New Roman" w:hAnsi="Times New Roman" w:eastAsia="Times New Roman" w:ascii="Times New Roman"/>
          <w:i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elett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ifica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tto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tif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tti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elle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e.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lla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ife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escl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elli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tif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ici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i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tivi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91" w:firstLine="284"/>
      </w:pP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ere</w:t>
      </w:r>
      <w:r>
        <w:rPr>
          <w:rFonts w:cs="Times New Roman" w:hAnsi="Times New Roman" w:eastAsia="Times New Roman" w:ascii="Times New Roman"/>
          <w:i/>
          <w:color w:val="333333"/>
          <w:spacing w:val="-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lv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le;</w:t>
      </w:r>
      <w:r>
        <w:rPr>
          <w:rFonts w:cs="Times New Roman" w:hAnsi="Times New Roman" w:eastAsia="Times New Roman" w:ascii="Times New Roman"/>
          <w:i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tere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elle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tta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ettez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leciti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tez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itti.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20"/>
        <w:ind w:left="113" w:right="84" w:firstLine="284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Per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este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iti</w:t>
      </w:r>
      <w:r>
        <w:rPr>
          <w:rFonts w:cs="Times New Roman" w:hAnsi="Times New Roman" w:eastAsia="Times New Roman" w:ascii="Times New Roman"/>
          <w:i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denti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b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nt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b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75" w:firstLine="284"/>
      </w:pP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000000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color w:val="000000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attato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tele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ica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000000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00000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irizzo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ail:</w:t>
      </w:r>
      <w:r>
        <w:rPr>
          <w:rFonts w:cs="Times New Roman" w:hAnsi="Times New Roman" w:eastAsia="Times New Roman" w:ascii="Times New Roman"/>
          <w:color w:val="000000"/>
          <w:spacing w:val="5"/>
          <w:w w:val="100"/>
          <w:sz w:val="20"/>
          <w:szCs w:val="20"/>
        </w:rPr>
        <w:t> </w:t>
      </w:r>
      <w:hyperlink r:id="rId4"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p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r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i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v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a</w:t>
        </w:r>
        <w:r>
          <w:rPr>
            <w:rFonts w:cs="Times New Roman" w:hAnsi="Times New Roman" w:eastAsia="Times New Roman" w:ascii="Times New Roman"/>
            <w:color w:val="000000"/>
            <w:spacing w:val="-2"/>
            <w:w w:val="100"/>
            <w:sz w:val="20"/>
            <w:szCs w:val="20"/>
            <w:u w:val="single" w:color="000000"/>
          </w:rPr>
          <w:t>c</w:t>
        </w:r>
        <w:r>
          <w:rPr>
            <w:rFonts w:cs="Times New Roman" w:hAnsi="Times New Roman" w:eastAsia="Times New Roman" w:ascii="Times New Roman"/>
            <w:color w:val="000000"/>
            <w:spacing w:val="-2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y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-1"/>
            <w:w w:val="100"/>
            <w:sz w:val="20"/>
            <w:szCs w:val="20"/>
            <w:u w:val="single" w:color="000000"/>
          </w:rPr>
          <w:t>@</w:t>
        </w:r>
        <w:r>
          <w:rPr>
            <w:rFonts w:cs="Times New Roman" w:hAnsi="Times New Roman" w:eastAsia="Times New Roman" w:ascii="Times New Roman"/>
            <w:color w:val="000000"/>
            <w:spacing w:val="-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c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o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m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u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n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e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.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  <w:t>m</w:t>
        </w:r>
        <w:r>
          <w:rPr>
            <w:rFonts w:cs="Times New Roman" w:hAnsi="Times New Roman" w:eastAsia="Times New Roman" w:ascii="Times New Roman"/>
            <w:color w:val="000000"/>
            <w:spacing w:val="1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t.</w:t>
        </w:r>
        <w:r>
          <w:rPr>
            <w:rFonts w:cs="Times New Roman" w:hAnsi="Times New Roman" w:eastAsia="Times New Roman" w:ascii="Times New Roman"/>
            <w:color w:val="000000"/>
            <w:spacing w:val="-2"/>
            <w:w w:val="100"/>
            <w:sz w:val="20"/>
            <w:szCs w:val="20"/>
            <w:u w:val="single" w:color="000000"/>
          </w:rPr>
          <w:t>i</w:t>
        </w:r>
        <w:r>
          <w:rPr>
            <w:rFonts w:cs="Times New Roman" w:hAnsi="Times New Roman" w:eastAsia="Times New Roman" w:ascii="Times New Roman"/>
            <w:color w:val="000000"/>
            <w:spacing w:val="-2"/>
            <w:w w:val="100"/>
            <w:sz w:val="20"/>
            <w:szCs w:val="20"/>
            <w:u w:val="single" w:color="000000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sz w:val="20"/>
            <w:szCs w:val="20"/>
            <w:u w:val="single" w:color="000000"/>
          </w:rPr>
          <w:t>t</w:t>
        </w:r>
      </w:hyperlink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FF"/>
          <w:spacing w:val="-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FF"/>
          <w:spacing w:val="0"/>
          <w:w w:val="100"/>
          <w:sz w:val="20"/>
          <w:szCs w:val="20"/>
          <w:u w:val="single" w:color="0000FF"/>
        </w:rPr>
        <w:t>c</w:t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  <w:t>o</w:t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</w:r>
      <w:r>
        <w:rPr>
          <w:rFonts w:cs="Times New Roman" w:hAnsi="Times New Roman" w:eastAsia="Times New Roman" w:ascii="Times New Roman"/>
          <w:color w:val="0000FF"/>
          <w:spacing w:val="-1"/>
          <w:w w:val="100"/>
          <w:sz w:val="20"/>
          <w:szCs w:val="20"/>
          <w:u w:val="single" w:color="0000FF"/>
        </w:rPr>
        <w:t>m</w:t>
      </w:r>
      <w:r>
        <w:rPr>
          <w:rFonts w:cs="Times New Roman" w:hAnsi="Times New Roman" w:eastAsia="Times New Roman" w:ascii="Times New Roman"/>
          <w:color w:val="0000FF"/>
          <w:spacing w:val="-1"/>
          <w:w w:val="100"/>
          <w:sz w:val="20"/>
          <w:szCs w:val="20"/>
          <w:u w:val="single" w:color="0000FF"/>
        </w:rPr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  <w:t>u</w:t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  <w:t>n</w:t>
      </w:r>
      <w:r>
        <w:rPr>
          <w:rFonts w:cs="Times New Roman" w:hAnsi="Times New Roman" w:eastAsia="Times New Roman" w:ascii="Times New Roman"/>
          <w:color w:val="0000FF"/>
          <w:spacing w:val="1"/>
          <w:w w:val="100"/>
          <w:sz w:val="20"/>
          <w:szCs w:val="20"/>
          <w:u w:val="single" w:color="0000FF"/>
        </w:rPr>
      </w:r>
      <w:hyperlink r:id="rId5"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.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m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ate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  <w:t>@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0"/>
            <w:szCs w:val="20"/>
            <w:u w:val="single" w:color="0000FF"/>
          </w:rPr>
          <w:t>c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t.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u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p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b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asi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  <w:t>l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icat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.</w:t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it</w:t>
        </w:r>
      </w:hyperlink>
      <w:r>
        <w:rPr>
          <w:rFonts w:cs="Times New Roman" w:hAnsi="Times New Roman" w:eastAsia="Times New Roman" w:ascii="Times New Roman"/>
          <w:color w:val="0000FF"/>
          <w:spacing w:val="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b)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nt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Respon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bi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della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b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7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b/>
          <w:i/>
          <w:color w:val="333333"/>
          <w:spacing w:val="-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i/>
          <w:color w:val="333333"/>
          <w:spacing w:val="0"/>
          <w:w w:val="100"/>
          <w:sz w:val="20"/>
          <w:szCs w:val="20"/>
        </w:rPr>
        <w:t>PO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80" w:firstLine="284"/>
      </w:pP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icato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Dati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PD),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iù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l’a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lese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“DPO”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i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tecti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Office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tattato</w:t>
      </w:r>
      <w:r>
        <w:rPr>
          <w:rFonts w:cs="Times New Roman" w:hAnsi="Times New Roman" w:eastAsia="Times New Roman" w:ascii="Times New Roman"/>
          <w:color w:val="333333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iri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zo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ail: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FF"/>
          <w:spacing w:val="-6"/>
          <w:w w:val="100"/>
          <w:sz w:val="20"/>
          <w:szCs w:val="20"/>
        </w:rPr>
      </w:r>
      <w:hyperlink r:id="rId6"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d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  <w:t>p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o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  <w:t>@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c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o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m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u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n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.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  <w:t>m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0"/>
            <w:szCs w:val="20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0"/>
            <w:szCs w:val="20"/>
            <w:u w:val="single" w:color="0000FF"/>
          </w:rPr>
          <w:t>t.it</w:t>
        </w:r>
      </w:hyperlink>
      <w:r>
        <w:rPr>
          <w:rFonts w:cs="Times New Roman" w:hAnsi="Times New Roman" w:eastAsia="Times New Roman" w:ascii="Times New Roman"/>
          <w:color w:val="0000FF"/>
          <w:spacing w:val="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color w:val="0000F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Finalità</w:t>
      </w:r>
      <w:r>
        <w:rPr>
          <w:rFonts w:cs="Times New Roman" w:hAnsi="Times New Roman" w:eastAsia="Times New Roman" w:ascii="Times New Roman"/>
          <w:b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iuri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ica</w:t>
      </w:r>
      <w:r>
        <w:rPr>
          <w:rFonts w:cs="Times New Roman" w:hAnsi="Times New Roman" w:eastAsia="Times New Roman" w:ascii="Times New Roman"/>
          <w:b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rie</w:t>
      </w:r>
      <w:r>
        <w:rPr>
          <w:rFonts w:cs="Times New Roman" w:hAnsi="Times New Roman" w:eastAsia="Times New Roman" w:ascii="Times New Roman"/>
          <w:b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b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76" w:firstLine="28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Nell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atti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ità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elat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eside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elati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ale,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l’i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80" w:firstLine="284"/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ici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ata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ascita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elati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tifica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/ric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9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5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tà,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te,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NS,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ltr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000000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tatto</w:t>
      </w:r>
      <w:r>
        <w:rPr>
          <w:rFonts w:cs="Times New Roman" w:hAnsi="Times New Roman" w:eastAsia="Times New Roman" w:ascii="Times New Roman"/>
          <w:color w:val="000000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tele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ile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asi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396" w:right="77" w:hanging="28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2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er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lo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v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to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elle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ltazi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elett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ali;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h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elati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  <w:u w:val="single" w:color="333333"/>
        </w:rPr>
        <w:t>s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ltazi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12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ica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ella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la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  <w:u w:val="single" w:color="333333"/>
        </w:rPr>
        <w:t>r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  <w:u w:val="single" w:color="333333"/>
        </w:rPr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  <w:u w:val="single" w:color="333333"/>
        </w:rPr>
        <w:t>ità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  <w:u w:val="single" w:color="333333"/>
        </w:rPr>
        <w:t> </w:t>
      </w:r>
      <w:r>
        <w:rPr>
          <w:rFonts w:cs="Times New Roman" w:hAnsi="Times New Roman" w:eastAsia="Times New Roman" w:ascii="Times New Roman"/>
          <w:color w:val="333333"/>
          <w:spacing w:val="-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P.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l.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eside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ti);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l.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Ve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ale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Elett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ale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l’es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inter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bl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3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1</w:t>
      </w:r>
      <w:r>
        <w:rPr>
          <w:rFonts w:cs="Times New Roman" w:hAnsi="Times New Roman" w:eastAsia="Times New Roman" w:ascii="Times New Roman"/>
          <w:color w:val="333333"/>
          <w:spacing w:val="19"/>
          <w:w w:val="100"/>
          <w:position w:val="7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ese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cizio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lici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lta,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l’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ica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ali,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ità.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e;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396" w:right="80" w:hanging="28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ii.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ific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l’O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tituzi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ale.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Per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tali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alità,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elle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ti,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ile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asi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Per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tali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trattati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lla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izio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ies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20"/>
        <w:ind w:left="113" w:right="76" w:firstLine="228"/>
      </w:pP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ifico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elati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alle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9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tituzi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11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e)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eto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Mi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tro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tizi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4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" w:lineRule="exact" w:line="220"/>
        <w:ind w:left="113" w:right="87"/>
      </w:pP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d)</w:t>
      </w:r>
      <w:r>
        <w:rPr>
          <w:rFonts w:cs="Times New Roman" w:hAnsi="Times New Roman" w:eastAsia="Times New Roman" w:ascii="Times New Roman"/>
          <w:b/>
          <w:color w:val="333333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inter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e:</w:t>
      </w:r>
      <w:r>
        <w:rPr>
          <w:rFonts w:cs="Times New Roman" w:hAnsi="Times New Roman" w:eastAsia="Times New Roman" w:ascii="Times New Roman"/>
          <w:b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lica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tale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escl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GDPR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tte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5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rie</w:t>
      </w:r>
      <w:r>
        <w:rPr>
          <w:rFonts w:cs="Times New Roman" w:hAnsi="Times New Roman" w:eastAsia="Times New Roman" w:ascii="Times New Roman"/>
          <w:b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ina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b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li: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3" w:right="83"/>
      </w:pPr>
      <w:r>
        <w:pict>
          <v:group style="position:absolute;margin-left:56.64pt;margin-top:32.276pt;width:144.05pt;height:0pt;mso-position-horizontal-relative:page;mso-position-vertical-relative:paragraph;z-index:-178" coordorigin="1133,646" coordsize="2881,0">
            <v:shape style="position:absolute;left:1133;top:646;width:2881;height:0" coordorigin="1133,646" coordsize="2881,0" path="m1133,646l4014,646e" filled="f" stroked="t" strokeweight="0.81997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Respon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bi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</w:t>
      </w:r>
      <w:r>
        <w:rPr>
          <w:rFonts w:cs="Times New Roman" w:hAnsi="Times New Roman" w:eastAsia="Times New Roman" w:ascii="Times New Roman"/>
          <w:b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b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etti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est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rni</w:t>
      </w:r>
      <w:r>
        <w:rPr>
          <w:rFonts w:cs="Times New Roman" w:hAnsi="Times New Roman" w:eastAsia="Times New Roman" w:ascii="Times New Roman"/>
          <w:b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A)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l’es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alc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ità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elati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ali.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GDP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19"/>
        <w:ind w:left="113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1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Cfr.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let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),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DPR,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18"/>
          <w:szCs w:val="18"/>
        </w:rPr>
        <w:t>ter</w:t>
      </w:r>
      <w:r>
        <w:rPr>
          <w:rFonts w:cs="Times New Roman" w:hAnsi="Times New Roman" w:eastAsia="Times New Roman" w:ascii="Times New Roman"/>
          <w:i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D.l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s.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6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ice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18"/>
          <w:szCs w:val="18"/>
        </w:rPr>
        <w:t>Priv</w:t>
      </w:r>
      <w:r>
        <w:rPr>
          <w:rFonts w:cs="Times New Roman" w:hAnsi="Times New Roman" w:eastAsia="Times New Roman" w:ascii="Times New Roman"/>
          <w:i/>
          <w:spacing w:val="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18"/>
          <w:szCs w:val="18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18"/>
          <w:szCs w:val="18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18"/>
        <w:ind w:left="452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D.l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s.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).</w:t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18"/>
        <w:ind w:left="113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2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riferi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tratta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to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ti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lati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te,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fr.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9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r.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let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),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DPR,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-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x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18"/>
          <w:szCs w:val="18"/>
        </w:rPr>
        <w:t>ies</w:t>
      </w:r>
      <w:r>
        <w:rPr>
          <w:rFonts w:cs="Times New Roman" w:hAnsi="Times New Roman" w:eastAsia="Times New Roman" w:ascii="Times New Roman"/>
          <w:i/>
          <w:color w:val="333333"/>
          <w:spacing w:val="9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ice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18"/>
        <w:ind w:left="452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18"/>
          <w:szCs w:val="18"/>
        </w:rPr>
        <w:t>Priv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y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18"/>
        <w:ind w:left="113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3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ica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so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è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ista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lett.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DPR.</w:t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20"/>
        <w:ind w:left="113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4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Cfr.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DPR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-</w:t>
      </w:r>
      <w:r>
        <w:rPr>
          <w:rFonts w:cs="Times New Roman" w:hAnsi="Times New Roman" w:eastAsia="Times New Roman" w:ascii="Times New Roman"/>
          <w:i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ice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18"/>
          <w:szCs w:val="18"/>
        </w:rPr>
        <w:t>Priv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18"/>
          <w:szCs w:val="18"/>
        </w:rPr>
        <w:t>y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20"/>
        <w:ind w:left="113"/>
        <w:sectPr>
          <w:type w:val="continuous"/>
          <w:pgSz w:w="11920" w:h="16840"/>
          <w:pgMar w:top="1320" w:bottom="280" w:left="1020" w:right="1020"/>
        </w:sectPr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5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V.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rt.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r.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.,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DPR.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78"/>
        <w:ind w:left="113" w:right="82"/>
      </w:pP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atti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lla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tezi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ll’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i,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iti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tali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etti.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83" w:firstLine="28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iritti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tà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elle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zie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icie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iali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tica,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e)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ette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atto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tec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ate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Aut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riz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76" w:firstLine="284"/>
      </w:pP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trattati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b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ti,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ale</w:t>
      </w:r>
      <w:r>
        <w:rPr>
          <w:rFonts w:cs="Times New Roman" w:hAnsi="Times New Roman" w:eastAsia="Times New Roman" w:ascii="Times New Roman"/>
          <w:color w:val="000000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lizia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ale,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000000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000000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i,</w:t>
      </w:r>
      <w:r>
        <w:rPr>
          <w:rFonts w:cs="Times New Roman" w:hAnsi="Times New Roman" w:eastAsia="Times New Roman" w:ascii="Times New Roman"/>
          <w:color w:val="000000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000000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00000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000000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000000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“A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”,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tite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ee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ti,</w:t>
      </w:r>
      <w:r>
        <w:rPr>
          <w:rFonts w:cs="Times New Roman" w:hAnsi="Times New Roman" w:eastAsia="Times New Roman" w:ascii="Times New Roman"/>
          <w:color w:val="333333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tti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lti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eta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tezi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b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destin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b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dei</w:t>
      </w:r>
      <w:r>
        <w:rPr>
          <w:rFonts w:cs="Times New Roman" w:hAnsi="Times New Roman" w:eastAsia="Times New Roman" w:ascii="Times New Roman"/>
          <w:b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li.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78" w:firstLine="28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Nel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cizio</w:t>
      </w:r>
      <w:r>
        <w:rPr>
          <w:rFonts w:cs="Times New Roman" w:hAnsi="Times New Roman" w:eastAsia="Times New Roman" w:ascii="Times New Roman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ciato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izi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lici</w:t>
      </w:r>
      <w:r>
        <w:rPr>
          <w:rFonts w:cs="Times New Roman" w:hAnsi="Times New Roman" w:eastAsia="Times New Roman" w:ascii="Times New Roman"/>
          <w:spacing w:val="-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tatali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ali,</w:t>
      </w:r>
      <w:r>
        <w:rPr>
          <w:rFonts w:cs="Times New Roman" w:hAnsi="Times New Roman" w:eastAsia="Times New Roman" w:ascii="Times New Roman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iù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lizza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titola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ità”</w:t>
      </w:r>
      <w:r>
        <w:rPr>
          <w:rFonts w:cs="Times New Roman" w:hAnsi="Times New Roman" w:eastAsia="Times New Roman" w:ascii="Times New Roman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ll’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GDP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396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Altre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lte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icati</w:t>
      </w:r>
      <w:r>
        <w:rPr>
          <w:rFonts w:cs="Times New Roman" w:hAnsi="Times New Roman" w:eastAsia="Times New Roman" w:ascii="Times New Roman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etti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tratte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leta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ia”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3"/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es: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ità,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ti,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i,</w:t>
      </w:r>
      <w:r>
        <w:rPr>
          <w:rFonts w:cs="Times New Roman" w:hAnsi="Times New Roman" w:eastAsia="Times New Roman" w:ascii="Times New Roman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396"/>
      </w:pP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icati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b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b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dell’Un</w:t>
      </w:r>
      <w:r>
        <w:rPr>
          <w:rFonts w:cs="Times New Roman" w:hAnsi="Times New Roman" w:eastAsia="Times New Roman" w:ascii="Times New Roman"/>
          <w:b/>
          <w:color w:val="333333"/>
          <w:spacing w:val="5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b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eur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both"/>
        <w:spacing w:before="3" w:lineRule="exact" w:line="220"/>
        <w:ind w:left="113" w:right="78" w:firstLine="284"/>
      </w:pP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trasf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ire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Paesi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do</w:t>
      </w:r>
      <w:r>
        <w:rPr>
          <w:rFonts w:cs="Times New Roman" w:hAnsi="Times New Roman" w:eastAsia="Times New Roman" w:ascii="Times New Roman"/>
          <w:b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b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ne.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3" w:right="80" w:firstLine="284"/>
      </w:pP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ella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alità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lica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è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ià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ato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atte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9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ifici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ella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tali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ali.</w:t>
      </w:r>
      <w:r>
        <w:rPr>
          <w:rFonts w:cs="Times New Roman" w:hAnsi="Times New Roman" w:eastAsia="Times New Roman" w:ascii="Times New Roman"/>
          <w:color w:val="333333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color w:val="333333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color w:val="333333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GDPR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.c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elle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tà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ate.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Ve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ificata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l’i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etto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estazi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izio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ati,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Lei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iziati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a.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ifi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99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9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2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ati,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l’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3"/>
      </w:pP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h)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diri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color w:val="333333"/>
          <w:spacing w:val="0"/>
          <w:w w:val="100"/>
          <w:sz w:val="20"/>
          <w:szCs w:val="20"/>
        </w:rPr>
        <w:t>i.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"/>
        <w:ind w:left="113" w:right="76" w:firstLine="284"/>
      </w:pP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GDP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ali,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Lei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iritto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i: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ia;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ettifica;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llazi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e;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limitazi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3333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7"/>
          <w:sz w:val="13"/>
          <w:szCs w:val="13"/>
        </w:rPr>
        <w:t>7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asata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atiz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Pe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alt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tratta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color w:val="333333"/>
          <w:spacing w:val="-1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asato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9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Lei</w:t>
      </w:r>
      <w:r>
        <w:rPr>
          <w:rFonts w:cs="Times New Roman" w:hAnsi="Times New Roman" w:eastAsia="Times New Roman" w:ascii="Times New Roman"/>
          <w:color w:val="333333"/>
          <w:spacing w:val="-1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trà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lo</w:t>
      </w:r>
      <w:r>
        <w:rPr>
          <w:rFonts w:cs="Times New Roman" w:hAnsi="Times New Roman" w:eastAsia="Times New Roman" w:ascii="Times New Roman"/>
          <w:color w:val="333333"/>
          <w:spacing w:val="-1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33333"/>
          <w:spacing w:val="-1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als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asi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333"/>
          <w:spacing w:val="-1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color w:val="333333"/>
          <w:spacing w:val="-13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iritto</w:t>
      </w:r>
      <w:r>
        <w:rPr>
          <w:rFonts w:cs="Times New Roman" w:hAnsi="Times New Roman" w:eastAsia="Times New Roman" w:ascii="Times New Roman"/>
          <w:color w:val="333333"/>
          <w:spacing w:val="-1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1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9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Ga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33333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-3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ati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33333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color w:val="333333"/>
          <w:spacing w:val="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-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333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ell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’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color w:val="333333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1"/>
          <w:w w:val="100"/>
          <w:position w:val="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GDP</w:t>
      </w:r>
      <w:r>
        <w:rPr>
          <w:rFonts w:cs="Times New Roman" w:hAnsi="Times New Roman" w:eastAsia="Times New Roman" w:ascii="Times New Roman"/>
          <w:color w:val="333333"/>
          <w:spacing w:val="-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333"/>
          <w:spacing w:val="0"/>
          <w:w w:val="100"/>
          <w:position w:val="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72" w:right="240" w:firstLine="314"/>
      </w:pPr>
      <w:r>
        <w:pict>
          <v:group style="position:absolute;margin-left:56.64pt;margin-top:723.84pt;width:144.05pt;height:0pt;mso-position-horizontal-relative:page;mso-position-vertical-relative:page;z-index:-177" coordorigin="1133,14477" coordsize="2881,0">
            <v:shape style="position:absolute;left:1133;top:14477;width:2881;height:0" coordorigin="1133,14477" coordsize="2881,0" path="m1133,14477l4014,14477e" filled="f" stroked="t" strokeweight="0.82003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Per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lte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tiva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ei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lere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itti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Lei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esi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i/>
          <w:color w:val="333333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O.</w:t>
      </w:r>
      <w:r>
        <w:rPr>
          <w:rFonts w:cs="Times New Roman" w:hAnsi="Times New Roman" w:eastAsia="Times New Roman" w:ascii="Times New Roman"/>
          <w:i/>
          <w:color w:val="333333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ind w:right="1593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_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lineRule="exact" w:line="220"/>
        <w:ind w:right="1373"/>
      </w:pP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OM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tera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ind w:right="1213"/>
      </w:pP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i/>
          <w:color w:val="333333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tt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i/>
          <w:color w:val="333333"/>
          <w:spacing w:val="2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6327" w:right="947"/>
      </w:pP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i/>
          <w:color w:val="333333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100"/>
          <w:sz w:val="20"/>
          <w:szCs w:val="20"/>
        </w:rPr>
        <w:t>co</w:t>
      </w:r>
      <w:r>
        <w:rPr>
          <w:rFonts w:cs="Times New Roman" w:hAnsi="Times New Roman" w:eastAsia="Times New Roman" w:ascii="Times New Roman"/>
          <w:i/>
          <w:color w:val="333333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33333"/>
          <w:spacing w:val="1"/>
          <w:w w:val="9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i/>
          <w:color w:val="333333"/>
          <w:spacing w:val="-2"/>
          <w:w w:val="9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i/>
          <w:color w:val="333333"/>
          <w:spacing w:val="0"/>
          <w:w w:val="99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6406" w:right="1022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tt.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ico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99"/>
          <w:position w:val="-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ENNARDI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tabs>
          <w:tab w:pos="440" w:val="left"/>
        </w:tabs>
        <w:jc w:val="both"/>
        <w:spacing w:before="19" w:lineRule="auto" w:line="258"/>
        <w:ind w:left="452" w:right="83" w:hanging="339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6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ab/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meri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al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as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ei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“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i/>
          <w:spacing w:val="-3"/>
          <w:w w:val="100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i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i/>
          <w:spacing w:val="-3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i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”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zza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el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Pr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cy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el</w:t>
      </w:r>
      <w:r>
        <w:rPr>
          <w:rFonts w:cs="Times New Roman" w:hAnsi="Times New Roman" w:eastAsia="Times New Roman" w:ascii="Times New Roman"/>
          <w:spacing w:val="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am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a,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é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1"/>
        <w:ind w:left="113"/>
      </w:pPr>
      <w:r>
        <w:rPr>
          <w:rFonts w:cs="Calibri" w:hAnsi="Calibri" w:eastAsia="Calibri" w:ascii="Calibri"/>
          <w:spacing w:val="0"/>
          <w:w w:val="100"/>
          <w:sz w:val="20"/>
          <w:szCs w:val="20"/>
        </w:rPr>
        <w:t>7</w:t>
      </w:r>
      <w:r>
        <w:rPr>
          <w:rFonts w:cs="Calibri" w:hAnsi="Calibri" w:eastAsia="Calibri" w:ascii="Calibri"/>
          <w:spacing w:val="0"/>
          <w:w w:val="100"/>
          <w:sz w:val="20"/>
          <w:szCs w:val="20"/>
        </w:rPr>
        <w:t>    </w:t>
      </w:r>
      <w:r>
        <w:rPr>
          <w:rFonts w:cs="Calibri" w:hAnsi="Calibri" w:eastAsia="Calibri" w:ascii="Calibri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“T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ca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al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cessa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er</w:t>
      </w:r>
      <w:r>
        <w:rPr>
          <w:rFonts w:cs="Times New Roman" w:hAnsi="Times New Roman" w:eastAsia="Times New Roman" w:ascii="Times New Roman"/>
          <w:spacing w:val="-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esse</w:t>
      </w:r>
      <w:r>
        <w:rPr>
          <w:rFonts w:cs="Times New Roman" w:hAnsi="Times New Roman" w:eastAsia="Times New Roman" w:ascii="Times New Roman"/>
          <w:spacing w:val="-4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before="20"/>
        <w:ind w:left="452"/>
      </w:pP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es</w:t>
      </w:r>
      <w:r>
        <w:rPr>
          <w:rFonts w:cs="Times New Roman" w:hAnsi="Times New Roman" w:eastAsia="Times New Roman" w:ascii="Times New Roman"/>
          <w:spacing w:val="-3"/>
          <w:w w:val="100"/>
          <w:sz w:val="16"/>
          <w:szCs w:val="16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ser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ci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es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16"/>
          <w:szCs w:val="16"/>
        </w:rPr>
        <w:t>.”</w:t>
      </w:r>
    </w:p>
    <w:sectPr>
      <w:pgSz w:w="11920" w:h="16840"/>
      <w:pgMar w:top="1320" w:bottom="280" w:left="1020" w:right="102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image" Target="media/image1.jpg"/><Relationship Id="rId4" Type="http://schemas.openxmlformats.org/officeDocument/2006/relationships/hyperlink" Target="mailto:privacy@comune.mt.it" TargetMode="External"/><Relationship Id="rId5" Type="http://schemas.openxmlformats.org/officeDocument/2006/relationships/hyperlink" Target="mailto:matera@cert.ruparbasilicata.it" TargetMode="External"/><Relationship Id="rId6" Type="http://schemas.openxmlformats.org/officeDocument/2006/relationships/hyperlink" Target="mailto:dpo@comune.mt.it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